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AFB" w:rsidRPr="00445B19" w:rsidRDefault="009C7D3F" w:rsidP="00445B19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0300" cy="801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0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D3F" w:rsidRDefault="009C7D3F" w:rsidP="00D75226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9C7D3F" w:rsidRDefault="009C7D3F" w:rsidP="00D75226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9C7D3F" w:rsidRDefault="009C7D3F" w:rsidP="00D75226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9C7D3F" w:rsidRDefault="009C7D3F" w:rsidP="00D75226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9C7D3F" w:rsidRDefault="009C7D3F" w:rsidP="00D75226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9C7D3F" w:rsidRDefault="009C7D3F" w:rsidP="00473B2A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9"/>
          <w:sz w:val="24"/>
          <w:szCs w:val="24"/>
        </w:rPr>
      </w:pPr>
    </w:p>
    <w:p w:rsidR="005F78B3" w:rsidRPr="00E40E50" w:rsidRDefault="00473B2A" w:rsidP="00473B2A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9"/>
          <w:sz w:val="24"/>
          <w:szCs w:val="24"/>
        </w:rPr>
        <w:lastRenderedPageBreak/>
        <w:t xml:space="preserve">2.7. </w:t>
      </w:r>
      <w:proofErr w:type="gramStart"/>
      <w:r w:rsidR="005F78B3" w:rsidRPr="00E40E50">
        <w:rPr>
          <w:rFonts w:ascii="Times New Roman" w:hAnsi="Times New Roman"/>
          <w:spacing w:val="-9"/>
          <w:sz w:val="24"/>
          <w:szCs w:val="24"/>
        </w:rPr>
        <w:t xml:space="preserve">Должностное лицо, обладающее 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>правом контроля, может предваритель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но ознакомиться с тематическим и по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  <w:t xml:space="preserve">урочным планами учителя, с учебной </w:t>
      </w:r>
      <w:r w:rsidR="005F78B3" w:rsidRPr="00E40E50">
        <w:rPr>
          <w:rFonts w:ascii="Times New Roman" w:hAnsi="Times New Roman"/>
          <w:sz w:val="24"/>
          <w:szCs w:val="24"/>
        </w:rPr>
        <w:t>программой.</w:t>
      </w:r>
      <w:proofErr w:type="gramEnd"/>
    </w:p>
    <w:p w:rsidR="005F78B3" w:rsidRPr="00E40E50" w:rsidRDefault="00473B2A" w:rsidP="00473B2A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9"/>
          <w:sz w:val="24"/>
          <w:szCs w:val="24"/>
        </w:rPr>
      </w:pPr>
      <w:r w:rsidRPr="00E40E50">
        <w:rPr>
          <w:rFonts w:ascii="Times New Roman" w:hAnsi="Times New Roman"/>
          <w:spacing w:val="-4"/>
          <w:sz w:val="24"/>
          <w:szCs w:val="24"/>
        </w:rPr>
        <w:t xml:space="preserve">2.6. </w:t>
      </w:r>
      <w:r w:rsidR="005F78B3" w:rsidRPr="00E40E50">
        <w:rPr>
          <w:rFonts w:ascii="Times New Roman" w:hAnsi="Times New Roman"/>
          <w:spacing w:val="-4"/>
          <w:sz w:val="24"/>
          <w:szCs w:val="24"/>
        </w:rPr>
        <w:t>Другие работники к ознакомле</w:t>
      </w:r>
      <w:r w:rsidR="005F78B3" w:rsidRPr="00E40E50">
        <w:rPr>
          <w:rFonts w:ascii="Times New Roman" w:hAnsi="Times New Roman"/>
          <w:spacing w:val="-4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 xml:space="preserve">нию с этими документами допускаются 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только с разрешения учителя.</w:t>
      </w:r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pacing w:val="-5"/>
          <w:sz w:val="24"/>
          <w:szCs w:val="24"/>
        </w:rPr>
      </w:pPr>
    </w:p>
    <w:p w:rsidR="009616BD" w:rsidRDefault="009616BD" w:rsidP="005F78B3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spacing w:val="-5"/>
          <w:sz w:val="24"/>
          <w:szCs w:val="24"/>
        </w:rPr>
      </w:pPr>
    </w:p>
    <w:p w:rsidR="009616BD" w:rsidRDefault="009616BD" w:rsidP="005F78B3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spacing w:val="-5"/>
          <w:sz w:val="24"/>
          <w:szCs w:val="24"/>
        </w:rPr>
      </w:pPr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sz w:val="24"/>
          <w:szCs w:val="24"/>
        </w:rPr>
      </w:pPr>
      <w:r w:rsidRPr="00E40E50">
        <w:rPr>
          <w:rFonts w:ascii="Times New Roman" w:hAnsi="Times New Roman"/>
          <w:b/>
          <w:spacing w:val="-5"/>
          <w:sz w:val="24"/>
          <w:szCs w:val="24"/>
        </w:rPr>
        <w:t>3. Ограничения для процесса наблюде</w:t>
      </w:r>
      <w:r w:rsidRPr="00E40E50">
        <w:rPr>
          <w:rFonts w:ascii="Times New Roman" w:hAnsi="Times New Roman"/>
          <w:b/>
          <w:spacing w:val="-5"/>
          <w:sz w:val="24"/>
          <w:szCs w:val="24"/>
        </w:rPr>
        <w:softHyphen/>
      </w:r>
      <w:r w:rsidRPr="00E40E50">
        <w:rPr>
          <w:rFonts w:ascii="Times New Roman" w:hAnsi="Times New Roman"/>
          <w:b/>
          <w:sz w:val="24"/>
          <w:szCs w:val="24"/>
        </w:rPr>
        <w:t>ния на уроке.</w:t>
      </w:r>
    </w:p>
    <w:p w:rsidR="005F78B3" w:rsidRPr="00E40E50" w:rsidRDefault="00473B2A" w:rsidP="002F7130">
      <w:pPr>
        <w:widowControl w:val="0"/>
        <w:shd w:val="clear" w:color="auto" w:fill="FFFFFF"/>
        <w:tabs>
          <w:tab w:val="left" w:pos="63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9"/>
          <w:sz w:val="24"/>
          <w:szCs w:val="24"/>
        </w:rPr>
        <w:t>3.1.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Запрещается появляться на уро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ке (внеклассном мероприятии) после </w:t>
      </w:r>
      <w:r w:rsidR="005F78B3" w:rsidRPr="00E40E50">
        <w:rPr>
          <w:rFonts w:ascii="Times New Roman" w:hAnsi="Times New Roman"/>
          <w:sz w:val="24"/>
          <w:szCs w:val="24"/>
        </w:rPr>
        <w:t>его начала.</w:t>
      </w:r>
    </w:p>
    <w:p w:rsidR="005F78B3" w:rsidRPr="00E40E50" w:rsidRDefault="005F78B3" w:rsidP="00473B2A">
      <w:pPr>
        <w:pStyle w:val="a5"/>
        <w:widowControl w:val="0"/>
        <w:numPr>
          <w:ilvl w:val="1"/>
          <w:numId w:val="16"/>
        </w:numPr>
        <w:shd w:val="clear" w:color="auto" w:fill="FFFFFF"/>
        <w:tabs>
          <w:tab w:val="left" w:pos="63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1"/>
          <w:sz w:val="24"/>
          <w:szCs w:val="24"/>
        </w:rPr>
        <w:t xml:space="preserve">Запрещается покидать урок до его </w:t>
      </w:r>
      <w:r w:rsidRPr="00E40E50">
        <w:rPr>
          <w:rFonts w:ascii="Times New Roman" w:hAnsi="Times New Roman"/>
          <w:sz w:val="24"/>
          <w:szCs w:val="24"/>
        </w:rPr>
        <w:t>завершения.</w:t>
      </w:r>
    </w:p>
    <w:p w:rsidR="005F78B3" w:rsidRPr="00E40E50" w:rsidRDefault="005F78B3" w:rsidP="00473B2A">
      <w:pPr>
        <w:pStyle w:val="a5"/>
        <w:widowControl w:val="0"/>
        <w:numPr>
          <w:ilvl w:val="1"/>
          <w:numId w:val="16"/>
        </w:numPr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5"/>
          <w:sz w:val="24"/>
          <w:szCs w:val="24"/>
        </w:rPr>
        <w:t>Руководство школы может пре</w:t>
      </w:r>
      <w:r w:rsidRPr="00E40E50">
        <w:rPr>
          <w:rFonts w:ascii="Times New Roman" w:hAnsi="Times New Roman"/>
          <w:spacing w:val="-5"/>
          <w:sz w:val="24"/>
          <w:szCs w:val="24"/>
        </w:rPr>
        <w:softHyphen/>
      </w:r>
      <w:r w:rsidRPr="00E40E50">
        <w:rPr>
          <w:rFonts w:ascii="Times New Roman" w:hAnsi="Times New Roman"/>
          <w:spacing w:val="-10"/>
          <w:sz w:val="24"/>
          <w:szCs w:val="24"/>
        </w:rPr>
        <w:t>рвать свое посещение только в исклю</w:t>
      </w:r>
      <w:r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Pr="00E40E50">
        <w:rPr>
          <w:rFonts w:ascii="Times New Roman" w:hAnsi="Times New Roman"/>
          <w:spacing w:val="-11"/>
          <w:sz w:val="24"/>
          <w:szCs w:val="24"/>
        </w:rPr>
        <w:t>чительных ситуациях (несчастный слу</w:t>
      </w:r>
      <w:r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Pr="00E40E50">
        <w:rPr>
          <w:rFonts w:ascii="Times New Roman" w:hAnsi="Times New Roman"/>
          <w:sz w:val="24"/>
          <w:szCs w:val="24"/>
        </w:rPr>
        <w:t>чай и т.п</w:t>
      </w:r>
      <w:proofErr w:type="gramStart"/>
      <w:r w:rsidRPr="00E40E50">
        <w:rPr>
          <w:rFonts w:ascii="Times New Roman" w:hAnsi="Times New Roman"/>
          <w:sz w:val="24"/>
          <w:szCs w:val="24"/>
        </w:rPr>
        <w:t>.)..</w:t>
      </w:r>
      <w:proofErr w:type="gramEnd"/>
    </w:p>
    <w:p w:rsidR="005F78B3" w:rsidRPr="00E40E50" w:rsidRDefault="00473B2A" w:rsidP="00473B2A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0"/>
          <w:sz w:val="24"/>
          <w:szCs w:val="24"/>
        </w:rPr>
        <w:t>3.4.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 xml:space="preserve">Запрещается вмешиваться в ход </w:t>
      </w:r>
      <w:r w:rsidR="005F78B3" w:rsidRPr="00E40E50">
        <w:rPr>
          <w:rFonts w:ascii="Times New Roman" w:hAnsi="Times New Roman"/>
          <w:spacing w:val="-2"/>
          <w:sz w:val="24"/>
          <w:szCs w:val="24"/>
        </w:rPr>
        <w:t>урока или внеклассного мероприя</w:t>
      </w:r>
      <w:r w:rsidR="005F78B3" w:rsidRPr="00E40E50">
        <w:rPr>
          <w:rFonts w:ascii="Times New Roman" w:hAnsi="Times New Roman"/>
          <w:spacing w:val="-2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тия.</w:t>
      </w:r>
    </w:p>
    <w:p w:rsidR="005F78B3" w:rsidRPr="00E40E50" w:rsidRDefault="00473B2A" w:rsidP="00473B2A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2"/>
          <w:sz w:val="24"/>
          <w:szCs w:val="24"/>
        </w:rPr>
        <w:t>3.5.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>Во время урока запрещается бесе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>довать с учащимися, задавать им  воп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росы и т.д.</w:t>
      </w:r>
    </w:p>
    <w:p w:rsidR="002F7130" w:rsidRPr="00E40E50" w:rsidRDefault="00473B2A" w:rsidP="002F7130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12"/>
          <w:sz w:val="24"/>
          <w:szCs w:val="24"/>
        </w:rPr>
        <w:t>3.6.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>Запрещается выражать свое отно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шение к учителю, учащимся и к уроку выражением лица, мимикой и т.п.</w:t>
      </w:r>
    </w:p>
    <w:p w:rsidR="005F78B3" w:rsidRPr="00E40E50" w:rsidRDefault="005F78B3" w:rsidP="002F7130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9"/>
          <w:sz w:val="24"/>
          <w:szCs w:val="24"/>
        </w:rPr>
        <w:t xml:space="preserve"> 3.7.Посещающий обязан выключить </w:t>
      </w:r>
      <w:r w:rsidRPr="00E40E50">
        <w:rPr>
          <w:rFonts w:ascii="Times New Roman" w:hAnsi="Times New Roman"/>
          <w:sz w:val="24"/>
          <w:szCs w:val="24"/>
        </w:rPr>
        <w:t>свой мобильный телефон.</w:t>
      </w:r>
    </w:p>
    <w:p w:rsidR="005F78B3" w:rsidRPr="00E40E50" w:rsidRDefault="005F78B3" w:rsidP="005F78B3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3"/>
          <w:sz w:val="24"/>
          <w:szCs w:val="24"/>
        </w:rPr>
      </w:pPr>
      <w:r w:rsidRPr="00E40E50">
        <w:rPr>
          <w:rFonts w:ascii="Times New Roman" w:hAnsi="Times New Roman"/>
          <w:spacing w:val="-9"/>
          <w:sz w:val="24"/>
          <w:szCs w:val="24"/>
        </w:rPr>
        <w:t xml:space="preserve">     3.8.Во время письменных работ (са</w:t>
      </w:r>
      <w:r w:rsidRPr="00E40E50">
        <w:rPr>
          <w:rFonts w:ascii="Times New Roman" w:hAnsi="Times New Roman"/>
          <w:spacing w:val="-9"/>
          <w:sz w:val="24"/>
          <w:szCs w:val="24"/>
        </w:rPr>
        <w:softHyphen/>
      </w:r>
      <w:r w:rsidRPr="00E40E50">
        <w:rPr>
          <w:rFonts w:ascii="Times New Roman" w:hAnsi="Times New Roman"/>
          <w:spacing w:val="-3"/>
          <w:sz w:val="24"/>
          <w:szCs w:val="24"/>
        </w:rPr>
        <w:t xml:space="preserve">мостоятельных, контрольных) </w:t>
      </w:r>
      <w:proofErr w:type="gramStart"/>
      <w:r w:rsidRPr="00E40E50">
        <w:rPr>
          <w:rFonts w:ascii="Times New Roman" w:hAnsi="Times New Roman"/>
          <w:spacing w:val="-3"/>
          <w:sz w:val="24"/>
          <w:szCs w:val="24"/>
        </w:rPr>
        <w:t>посещающий</w:t>
      </w:r>
      <w:proofErr w:type="gramEnd"/>
      <w:r w:rsidRPr="00E40E50">
        <w:rPr>
          <w:rFonts w:ascii="Times New Roman" w:hAnsi="Times New Roman"/>
          <w:spacing w:val="-3"/>
          <w:sz w:val="24"/>
          <w:szCs w:val="24"/>
        </w:rPr>
        <w:t xml:space="preserve"> по предварительному согласию с учителем может наблюдать за ходом их выполнения, прохаживаясь по классу.</w:t>
      </w:r>
    </w:p>
    <w:p w:rsidR="005F78B3" w:rsidRPr="00E40E50" w:rsidRDefault="005F78B3" w:rsidP="005F78B3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3"/>
          <w:sz w:val="24"/>
          <w:szCs w:val="24"/>
        </w:rPr>
      </w:pPr>
      <w:r w:rsidRPr="00E40E50">
        <w:rPr>
          <w:rFonts w:ascii="Times New Roman" w:hAnsi="Times New Roman"/>
          <w:spacing w:val="-3"/>
          <w:sz w:val="24"/>
          <w:szCs w:val="24"/>
        </w:rPr>
        <w:t xml:space="preserve">   3.9. Фотосъемки, ауди</w:t>
      </w:r>
      <w:proofErr w:type="gramStart"/>
      <w:r w:rsidRPr="00E40E50">
        <w:rPr>
          <w:rFonts w:ascii="Times New Roman" w:hAnsi="Times New Roman"/>
          <w:spacing w:val="-3"/>
          <w:sz w:val="24"/>
          <w:szCs w:val="24"/>
        </w:rPr>
        <w:t>о-</w:t>
      </w:r>
      <w:proofErr w:type="gramEnd"/>
      <w:r w:rsidRPr="00E40E50">
        <w:rPr>
          <w:rFonts w:ascii="Times New Roman" w:hAnsi="Times New Roman"/>
          <w:spacing w:val="-3"/>
          <w:sz w:val="24"/>
          <w:szCs w:val="24"/>
        </w:rPr>
        <w:t>,  видеозаписи на уроке  разрешаются только с согласия учителя и руководства школы.</w:t>
      </w:r>
    </w:p>
    <w:p w:rsidR="005F78B3" w:rsidRPr="00E40E50" w:rsidRDefault="005F78B3" w:rsidP="005F78B3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0"/>
          <w:sz w:val="24"/>
          <w:szCs w:val="24"/>
        </w:rPr>
        <w:t xml:space="preserve">    3.10.В конце урока (но не в переме</w:t>
      </w:r>
      <w:r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Pr="00E40E50">
        <w:rPr>
          <w:rFonts w:ascii="Times New Roman" w:hAnsi="Times New Roman"/>
          <w:spacing w:val="-9"/>
          <w:sz w:val="24"/>
          <w:szCs w:val="24"/>
        </w:rPr>
        <w:t xml:space="preserve">ну) </w:t>
      </w:r>
      <w:proofErr w:type="gramStart"/>
      <w:r w:rsidRPr="00E40E50">
        <w:rPr>
          <w:rFonts w:ascii="Times New Roman" w:hAnsi="Times New Roman"/>
          <w:spacing w:val="-9"/>
          <w:sz w:val="24"/>
          <w:szCs w:val="24"/>
        </w:rPr>
        <w:t>посещающий</w:t>
      </w:r>
      <w:proofErr w:type="gramEnd"/>
      <w:r w:rsidRPr="00E40E50">
        <w:rPr>
          <w:rFonts w:ascii="Times New Roman" w:hAnsi="Times New Roman"/>
          <w:spacing w:val="-9"/>
          <w:sz w:val="24"/>
          <w:szCs w:val="24"/>
        </w:rPr>
        <w:t xml:space="preserve"> по согласованию с учителем и руководством школы </w:t>
      </w:r>
      <w:r w:rsidRPr="00E40E50">
        <w:rPr>
          <w:rFonts w:ascii="Times New Roman" w:hAnsi="Times New Roman"/>
          <w:spacing w:val="-8"/>
          <w:sz w:val="24"/>
          <w:szCs w:val="24"/>
        </w:rPr>
        <w:t xml:space="preserve">может задать вопросы учащимся </w:t>
      </w:r>
      <w:r w:rsidRPr="00E40E50">
        <w:rPr>
          <w:rFonts w:ascii="Times New Roman" w:hAnsi="Times New Roman"/>
          <w:spacing w:val="-10"/>
          <w:sz w:val="24"/>
          <w:szCs w:val="24"/>
        </w:rPr>
        <w:t>или предложить им выполнить ми</w:t>
      </w:r>
      <w:r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Pr="00E40E50">
        <w:rPr>
          <w:rFonts w:ascii="Times New Roman" w:hAnsi="Times New Roman"/>
          <w:sz w:val="24"/>
          <w:szCs w:val="24"/>
        </w:rPr>
        <w:t>ни-задания.</w:t>
      </w:r>
    </w:p>
    <w:p w:rsidR="005F78B3" w:rsidRPr="00E40E50" w:rsidRDefault="005F78B3" w:rsidP="005F78B3">
      <w:pPr>
        <w:shd w:val="clear" w:color="auto" w:fill="FFFFFF"/>
        <w:tabs>
          <w:tab w:val="left" w:pos="648"/>
        </w:tabs>
        <w:spacing w:after="0" w:line="240" w:lineRule="auto"/>
        <w:ind w:right="57" w:firstLine="567"/>
        <w:rPr>
          <w:rFonts w:ascii="Times New Roman" w:hAnsi="Times New Roman"/>
          <w:spacing w:val="-8"/>
          <w:sz w:val="24"/>
          <w:szCs w:val="24"/>
        </w:rPr>
      </w:pPr>
    </w:p>
    <w:p w:rsidR="005F78B3" w:rsidRPr="009616BD" w:rsidRDefault="005F78B3" w:rsidP="009616BD">
      <w:pPr>
        <w:pStyle w:val="a5"/>
        <w:numPr>
          <w:ilvl w:val="0"/>
          <w:numId w:val="16"/>
        </w:numPr>
        <w:shd w:val="clear" w:color="auto" w:fill="FFFFFF"/>
        <w:tabs>
          <w:tab w:val="left" w:pos="648"/>
        </w:tabs>
        <w:spacing w:after="0" w:line="240" w:lineRule="auto"/>
        <w:ind w:right="57"/>
        <w:jc w:val="center"/>
        <w:rPr>
          <w:rFonts w:ascii="Times New Roman" w:hAnsi="Times New Roman"/>
          <w:b/>
          <w:spacing w:val="-8"/>
          <w:sz w:val="24"/>
          <w:szCs w:val="24"/>
        </w:rPr>
      </w:pPr>
      <w:r w:rsidRPr="009616BD">
        <w:rPr>
          <w:rFonts w:ascii="Times New Roman" w:hAnsi="Times New Roman"/>
          <w:b/>
          <w:spacing w:val="-8"/>
          <w:sz w:val="24"/>
          <w:szCs w:val="24"/>
        </w:rPr>
        <w:t>Наблюдение учебного процесса на уроке.</w:t>
      </w:r>
    </w:p>
    <w:p w:rsidR="009616BD" w:rsidRPr="009616BD" w:rsidRDefault="009616BD" w:rsidP="009616BD">
      <w:pPr>
        <w:pStyle w:val="a5"/>
        <w:numPr>
          <w:ilvl w:val="0"/>
          <w:numId w:val="16"/>
        </w:numPr>
        <w:shd w:val="clear" w:color="auto" w:fill="FFFFFF"/>
        <w:tabs>
          <w:tab w:val="left" w:pos="648"/>
        </w:tabs>
        <w:spacing w:after="0" w:line="240" w:lineRule="auto"/>
        <w:ind w:right="57"/>
        <w:jc w:val="center"/>
        <w:rPr>
          <w:rFonts w:ascii="Times New Roman" w:hAnsi="Times New Roman"/>
          <w:b/>
          <w:spacing w:val="-8"/>
          <w:sz w:val="24"/>
          <w:szCs w:val="24"/>
        </w:rPr>
      </w:pPr>
    </w:p>
    <w:p w:rsidR="005F78B3" w:rsidRPr="00E40E50" w:rsidRDefault="002F7130" w:rsidP="002F7130">
      <w:pPr>
        <w:widowControl w:val="0"/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>4.1.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 </w:t>
      </w:r>
      <w:proofErr w:type="gramStart"/>
      <w:r w:rsidR="005F78B3" w:rsidRPr="00E40E50">
        <w:rPr>
          <w:rFonts w:ascii="Times New Roman" w:hAnsi="Times New Roman"/>
          <w:spacing w:val="-8"/>
          <w:sz w:val="24"/>
          <w:szCs w:val="24"/>
        </w:rPr>
        <w:t>Посещающий</w:t>
      </w:r>
      <w:proofErr w:type="gramEnd"/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 ведет запись своего наблюдения, должностные контролирующие лица делают записи в специальных журналах (тетрадях).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 xml:space="preserve">4.2. 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Аудио-, видеозаписи и фотосъемки не должны на</w:t>
      </w:r>
      <w:r w:rsidR="00E10C73">
        <w:rPr>
          <w:rFonts w:ascii="Times New Roman" w:hAnsi="Times New Roman"/>
          <w:spacing w:val="-8"/>
          <w:sz w:val="24"/>
          <w:szCs w:val="24"/>
        </w:rPr>
        <w:t>рушать ход урока и создавать пом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ехи для восприятия учебного материала учащимися.</w:t>
      </w:r>
    </w:p>
    <w:p w:rsidR="005F78B3" w:rsidRPr="00E40E50" w:rsidRDefault="005F78B3" w:rsidP="002F7130">
      <w:pPr>
        <w:pStyle w:val="a5"/>
        <w:widowControl w:val="0"/>
        <w:numPr>
          <w:ilvl w:val="1"/>
          <w:numId w:val="18"/>
        </w:numPr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 xml:space="preserve"> Ученикам запрещается вести ауди</w:t>
      </w:r>
      <w:proofErr w:type="gramStart"/>
      <w:r w:rsidRPr="00E40E50">
        <w:rPr>
          <w:rFonts w:ascii="Times New Roman" w:hAnsi="Times New Roman"/>
          <w:spacing w:val="-8"/>
          <w:sz w:val="24"/>
          <w:szCs w:val="24"/>
        </w:rPr>
        <w:t>о-</w:t>
      </w:r>
      <w:proofErr w:type="gramEnd"/>
      <w:r w:rsidRPr="00E40E50">
        <w:rPr>
          <w:rFonts w:ascii="Times New Roman" w:hAnsi="Times New Roman"/>
          <w:spacing w:val="-8"/>
          <w:sz w:val="24"/>
          <w:szCs w:val="24"/>
        </w:rPr>
        <w:t xml:space="preserve">  и видеозаписи уроков. </w:t>
      </w:r>
    </w:p>
    <w:p w:rsidR="005F78B3" w:rsidRPr="00E40E50" w:rsidRDefault="005F78B3" w:rsidP="002F7130">
      <w:pPr>
        <w:pStyle w:val="a5"/>
        <w:widowControl w:val="0"/>
        <w:numPr>
          <w:ilvl w:val="1"/>
          <w:numId w:val="18"/>
        </w:numPr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9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 xml:space="preserve">Запрещается изменять ход и </w:t>
      </w:r>
      <w:r w:rsidRPr="00E40E50">
        <w:rPr>
          <w:rFonts w:ascii="Times New Roman" w:hAnsi="Times New Roman"/>
          <w:spacing w:val="-5"/>
          <w:sz w:val="24"/>
          <w:szCs w:val="24"/>
        </w:rPr>
        <w:t>структуру урока по просьбе (тре</w:t>
      </w:r>
      <w:r w:rsidRPr="00E40E50">
        <w:rPr>
          <w:rFonts w:ascii="Times New Roman" w:hAnsi="Times New Roman"/>
          <w:spacing w:val="-5"/>
          <w:sz w:val="24"/>
          <w:szCs w:val="24"/>
        </w:rPr>
        <w:softHyphen/>
      </w:r>
      <w:r w:rsidRPr="00E40E50">
        <w:rPr>
          <w:rFonts w:ascii="Times New Roman" w:hAnsi="Times New Roman"/>
          <w:spacing w:val="-9"/>
          <w:sz w:val="24"/>
          <w:szCs w:val="24"/>
        </w:rPr>
        <w:t>бованию) посещающего.</w:t>
      </w:r>
    </w:p>
    <w:p w:rsidR="002F7130" w:rsidRPr="00E40E50" w:rsidRDefault="005F78B3" w:rsidP="002F7130">
      <w:pPr>
        <w:shd w:val="clear" w:color="auto" w:fill="FFFFFF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6"/>
          <w:sz w:val="24"/>
          <w:szCs w:val="24"/>
        </w:rPr>
        <w:t xml:space="preserve">4.5. </w:t>
      </w:r>
      <w:proofErr w:type="gramStart"/>
      <w:r w:rsidRPr="00E40E50">
        <w:rPr>
          <w:rFonts w:ascii="Times New Roman" w:hAnsi="Times New Roman"/>
          <w:spacing w:val="-6"/>
          <w:sz w:val="24"/>
          <w:szCs w:val="24"/>
        </w:rPr>
        <w:t>Посещающему</w:t>
      </w:r>
      <w:proofErr w:type="gramEnd"/>
      <w:r w:rsidRPr="00E40E50">
        <w:rPr>
          <w:rFonts w:ascii="Times New Roman" w:hAnsi="Times New Roman"/>
          <w:spacing w:val="-6"/>
          <w:sz w:val="24"/>
          <w:szCs w:val="24"/>
        </w:rPr>
        <w:t xml:space="preserve"> отводится от</w:t>
      </w:r>
      <w:r w:rsidRPr="00E40E50">
        <w:rPr>
          <w:rFonts w:ascii="Times New Roman" w:hAnsi="Times New Roman"/>
          <w:spacing w:val="-6"/>
          <w:sz w:val="24"/>
          <w:szCs w:val="24"/>
        </w:rPr>
        <w:softHyphen/>
      </w:r>
      <w:r w:rsidRPr="00E40E50">
        <w:rPr>
          <w:rFonts w:ascii="Times New Roman" w:hAnsi="Times New Roman"/>
          <w:spacing w:val="-9"/>
          <w:sz w:val="24"/>
          <w:szCs w:val="24"/>
        </w:rPr>
        <w:t xml:space="preserve">дельный стол позади ученических </w:t>
      </w:r>
      <w:r w:rsidRPr="00E40E50">
        <w:rPr>
          <w:rFonts w:ascii="Times New Roman" w:hAnsi="Times New Roman"/>
          <w:spacing w:val="-11"/>
          <w:sz w:val="24"/>
          <w:szCs w:val="24"/>
        </w:rPr>
        <w:t>парт; сидеть за одной партой с уче</w:t>
      </w:r>
      <w:r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Pr="00E40E50">
        <w:rPr>
          <w:rFonts w:ascii="Times New Roman" w:hAnsi="Times New Roman"/>
          <w:sz w:val="24"/>
          <w:szCs w:val="24"/>
        </w:rPr>
        <w:t>ником запрещается.</w:t>
      </w:r>
    </w:p>
    <w:p w:rsidR="005F78B3" w:rsidRPr="00E40E50" w:rsidRDefault="002F7130" w:rsidP="002F7130">
      <w:pPr>
        <w:shd w:val="clear" w:color="auto" w:fill="FFFFFF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4"/>
          <w:sz w:val="24"/>
          <w:szCs w:val="24"/>
        </w:rPr>
        <w:t>4.6</w:t>
      </w:r>
      <w:r w:rsidR="005F78B3" w:rsidRPr="00E40E50">
        <w:rPr>
          <w:rFonts w:ascii="Times New Roman" w:hAnsi="Times New Roman"/>
          <w:spacing w:val="-14"/>
          <w:sz w:val="24"/>
          <w:szCs w:val="24"/>
        </w:rPr>
        <w:t>.</w:t>
      </w:r>
      <w:r w:rsidRPr="00E40E50">
        <w:rPr>
          <w:rFonts w:ascii="Times New Roman" w:hAnsi="Times New Roman"/>
          <w:spacing w:val="-14"/>
          <w:sz w:val="24"/>
          <w:szCs w:val="24"/>
        </w:rPr>
        <w:t xml:space="preserve"> </w:t>
      </w:r>
      <w:proofErr w:type="gramStart"/>
      <w:r w:rsidR="005F78B3" w:rsidRPr="00E40E50">
        <w:rPr>
          <w:rFonts w:ascii="Times New Roman" w:hAnsi="Times New Roman"/>
          <w:spacing w:val="-11"/>
          <w:sz w:val="24"/>
          <w:szCs w:val="24"/>
        </w:rPr>
        <w:t>Посещающий</w:t>
      </w:r>
      <w:proofErr w:type="gramEnd"/>
      <w:r w:rsidR="005F78B3" w:rsidRPr="00E40E50">
        <w:rPr>
          <w:rFonts w:ascii="Times New Roman" w:hAnsi="Times New Roman"/>
          <w:spacing w:val="-11"/>
          <w:sz w:val="24"/>
          <w:szCs w:val="24"/>
        </w:rPr>
        <w:t xml:space="preserve"> имеет право использовать таблицы, карты для за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несения результатов наблюдения.</w:t>
      </w:r>
    </w:p>
    <w:p w:rsidR="005F78B3" w:rsidRPr="00E40E50" w:rsidRDefault="002F7130" w:rsidP="002F7130">
      <w:pPr>
        <w:shd w:val="clear" w:color="auto" w:fill="FFFFFF"/>
        <w:tabs>
          <w:tab w:val="left" w:pos="965"/>
        </w:tabs>
        <w:spacing w:after="0" w:line="240" w:lineRule="auto"/>
        <w:ind w:right="57"/>
        <w:rPr>
          <w:rFonts w:ascii="Times New Roman" w:hAnsi="Times New Roman"/>
          <w:spacing w:val="-10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>4.7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.</w:t>
      </w:r>
      <w:proofErr w:type="gramStart"/>
      <w:r w:rsidR="005F78B3" w:rsidRPr="00E40E50">
        <w:rPr>
          <w:rFonts w:ascii="Times New Roman" w:hAnsi="Times New Roman"/>
          <w:spacing w:val="-15"/>
          <w:sz w:val="24"/>
          <w:szCs w:val="24"/>
        </w:rPr>
        <w:t>Посещающему</w:t>
      </w:r>
      <w:proofErr w:type="gramEnd"/>
      <w:r w:rsidR="005F78B3" w:rsidRPr="00E40E50">
        <w:rPr>
          <w:rFonts w:ascii="Times New Roman" w:hAnsi="Times New Roman"/>
          <w:spacing w:val="-15"/>
          <w:sz w:val="24"/>
          <w:szCs w:val="24"/>
        </w:rPr>
        <w:t xml:space="preserve"> запрещается за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держивать учащихся после звонка на перемену.</w:t>
      </w:r>
    </w:p>
    <w:p w:rsidR="005F78B3" w:rsidRPr="00E40E50" w:rsidRDefault="005F78B3" w:rsidP="005F78B3">
      <w:pPr>
        <w:shd w:val="clear" w:color="auto" w:fill="FFFFFF"/>
        <w:tabs>
          <w:tab w:val="left" w:pos="965"/>
        </w:tabs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</w:p>
    <w:p w:rsidR="005F78B3" w:rsidRPr="00E40E50" w:rsidRDefault="005F78B3" w:rsidP="005F78B3">
      <w:pPr>
        <w:shd w:val="clear" w:color="auto" w:fill="FFFFFF"/>
        <w:tabs>
          <w:tab w:val="left" w:pos="965"/>
        </w:tabs>
        <w:spacing w:after="0" w:line="240" w:lineRule="auto"/>
        <w:ind w:right="57" w:firstLine="567"/>
        <w:jc w:val="center"/>
        <w:rPr>
          <w:rFonts w:ascii="Times New Roman" w:hAnsi="Times New Roman"/>
          <w:b/>
          <w:sz w:val="24"/>
          <w:szCs w:val="24"/>
        </w:rPr>
      </w:pPr>
      <w:r w:rsidRPr="00E40E50">
        <w:rPr>
          <w:rFonts w:ascii="Times New Roman" w:hAnsi="Times New Roman"/>
          <w:b/>
          <w:spacing w:val="-13"/>
          <w:sz w:val="24"/>
          <w:szCs w:val="24"/>
        </w:rPr>
        <w:t>5. Статус информации, полученной при по</w:t>
      </w:r>
      <w:r w:rsidRPr="00E40E50">
        <w:rPr>
          <w:rFonts w:ascii="Times New Roman" w:hAnsi="Times New Roman"/>
          <w:b/>
          <w:spacing w:val="-13"/>
          <w:sz w:val="24"/>
          <w:szCs w:val="24"/>
        </w:rPr>
        <w:softHyphen/>
      </w:r>
      <w:r w:rsidRPr="00E40E50">
        <w:rPr>
          <w:rFonts w:ascii="Times New Roman" w:hAnsi="Times New Roman"/>
          <w:b/>
          <w:sz w:val="24"/>
          <w:szCs w:val="24"/>
        </w:rPr>
        <w:t>сещении урока.</w:t>
      </w:r>
    </w:p>
    <w:p w:rsidR="005F78B3" w:rsidRPr="00E40E50" w:rsidRDefault="005F78B3" w:rsidP="005F78B3">
      <w:pPr>
        <w:shd w:val="clear" w:color="auto" w:fill="FFFFFF"/>
        <w:tabs>
          <w:tab w:val="left" w:pos="965"/>
        </w:tabs>
        <w:spacing w:after="0" w:line="240" w:lineRule="auto"/>
        <w:ind w:right="57" w:firstLine="567"/>
        <w:rPr>
          <w:rFonts w:ascii="Times New Roman" w:hAnsi="Times New Roman"/>
          <w:b/>
          <w:sz w:val="24"/>
          <w:szCs w:val="24"/>
        </w:rPr>
      </w:pPr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14"/>
          <w:sz w:val="24"/>
          <w:szCs w:val="24"/>
        </w:rPr>
        <w:t>5.1.</w:t>
      </w:r>
      <w:r w:rsidR="005F78B3" w:rsidRPr="00E40E50">
        <w:rPr>
          <w:rFonts w:ascii="Times New Roman" w:hAnsi="Times New Roman"/>
          <w:spacing w:val="-14"/>
          <w:sz w:val="24"/>
          <w:szCs w:val="24"/>
        </w:rPr>
        <w:t xml:space="preserve"> Информация, полученная должнос</w:t>
      </w:r>
      <w:r w:rsidR="005F78B3" w:rsidRPr="00E40E50">
        <w:rPr>
          <w:rFonts w:ascii="Times New Roman" w:hAnsi="Times New Roman"/>
          <w:spacing w:val="-14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>тным лицом школы, обладает статусом внутренней информации в рамках шко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>лы; информация, полученная работни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softHyphen/>
        <w:t>ками управления образования — внут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ренняя информация этого органа.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3"/>
          <w:sz w:val="24"/>
          <w:szCs w:val="24"/>
        </w:rPr>
        <w:t>5.2.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 xml:space="preserve"> </w:t>
      </w:r>
      <w:proofErr w:type="gramStart"/>
      <w:r w:rsidR="005F78B3" w:rsidRPr="00E40E50">
        <w:rPr>
          <w:rFonts w:ascii="Times New Roman" w:hAnsi="Times New Roman"/>
          <w:spacing w:val="-13"/>
          <w:sz w:val="24"/>
          <w:szCs w:val="24"/>
        </w:rPr>
        <w:t>Информация посещающего об уро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ке открыта для членов педагогическо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5"/>
          <w:sz w:val="24"/>
          <w:szCs w:val="24"/>
        </w:rPr>
        <w:t>го коллектива и управления образо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вания.</w:t>
      </w:r>
      <w:proofErr w:type="gramEnd"/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>5.3.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 Члены педагогического коллекти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  <w:t xml:space="preserve">ва и работники </w:t>
      </w:r>
      <w:r w:rsidR="00473B2A" w:rsidRPr="00E40E50">
        <w:rPr>
          <w:rFonts w:ascii="Times New Roman" w:hAnsi="Times New Roman"/>
          <w:spacing w:val="-8"/>
          <w:sz w:val="24"/>
          <w:szCs w:val="24"/>
        </w:rPr>
        <w:t xml:space="preserve">отдела 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 образова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  <w:t>ния вправе ознакомиться с информа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6"/>
          <w:sz w:val="24"/>
          <w:szCs w:val="24"/>
        </w:rPr>
        <w:t>цией об уроке, на котором был посе</w:t>
      </w:r>
      <w:r w:rsidR="005F78B3" w:rsidRPr="00E40E50">
        <w:rPr>
          <w:rFonts w:ascii="Times New Roman" w:hAnsi="Times New Roman"/>
          <w:spacing w:val="-6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щающий.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9"/>
          <w:sz w:val="24"/>
          <w:szCs w:val="24"/>
        </w:rPr>
        <w:t>5.4.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 xml:space="preserve">Руководство школы и </w:t>
      </w:r>
      <w:r w:rsidR="00473B2A" w:rsidRPr="00E40E50">
        <w:rPr>
          <w:rFonts w:ascii="Times New Roman" w:hAnsi="Times New Roman"/>
          <w:spacing w:val="-9"/>
          <w:sz w:val="24"/>
          <w:szCs w:val="24"/>
        </w:rPr>
        <w:t>отдела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t>образования может ограничить рас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пространение этой информации из со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ображений педагогической целесооб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разности и такта.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5"/>
          <w:sz w:val="24"/>
          <w:szCs w:val="24"/>
        </w:rPr>
        <w:t>5.5.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t xml:space="preserve"> </w:t>
      </w:r>
      <w:proofErr w:type="gramStart"/>
      <w:r w:rsidR="005F78B3" w:rsidRPr="00E40E50">
        <w:rPr>
          <w:rFonts w:ascii="Times New Roman" w:hAnsi="Times New Roman"/>
          <w:spacing w:val="-5"/>
          <w:sz w:val="24"/>
          <w:szCs w:val="24"/>
        </w:rPr>
        <w:t xml:space="preserve">Информацию посещающего об 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уроке категорически запрещается до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водить до сведения учащихся и роди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телей.</w:t>
      </w:r>
      <w:proofErr w:type="gramEnd"/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9"/>
          <w:sz w:val="24"/>
          <w:szCs w:val="24"/>
        </w:rPr>
        <w:lastRenderedPageBreak/>
        <w:t xml:space="preserve">5.6. Фото, аудио- и видеоматериалы с </w:t>
      </w:r>
      <w:r w:rsidRPr="00E40E50">
        <w:rPr>
          <w:rFonts w:ascii="Times New Roman" w:hAnsi="Times New Roman"/>
          <w:spacing w:val="-13"/>
          <w:sz w:val="24"/>
          <w:szCs w:val="24"/>
        </w:rPr>
        <w:t>информацией об уроке могут использо</w:t>
      </w:r>
      <w:r w:rsidRPr="00E40E50">
        <w:rPr>
          <w:rFonts w:ascii="Times New Roman" w:hAnsi="Times New Roman"/>
          <w:spacing w:val="-13"/>
          <w:sz w:val="24"/>
          <w:szCs w:val="24"/>
        </w:rPr>
        <w:softHyphen/>
        <w:t>ваться в средствах массовой информа</w:t>
      </w:r>
      <w:r w:rsidRPr="00E40E50">
        <w:rPr>
          <w:rFonts w:ascii="Times New Roman" w:hAnsi="Times New Roman"/>
          <w:spacing w:val="-13"/>
          <w:sz w:val="24"/>
          <w:szCs w:val="24"/>
        </w:rPr>
        <w:softHyphen/>
      </w:r>
      <w:r w:rsidRPr="00E40E50">
        <w:rPr>
          <w:rFonts w:ascii="Times New Roman" w:hAnsi="Times New Roman"/>
          <w:spacing w:val="-10"/>
          <w:sz w:val="24"/>
          <w:szCs w:val="24"/>
        </w:rPr>
        <w:t>ции с разрешения учителя, руководст</w:t>
      </w:r>
      <w:r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Pr="00E40E50">
        <w:rPr>
          <w:rFonts w:ascii="Times New Roman" w:hAnsi="Times New Roman"/>
          <w:spacing w:val="-9"/>
          <w:sz w:val="24"/>
          <w:szCs w:val="24"/>
        </w:rPr>
        <w:t xml:space="preserve">ва школы, </w:t>
      </w:r>
      <w:r w:rsidR="00473B2A" w:rsidRPr="00E40E50">
        <w:rPr>
          <w:rFonts w:ascii="Times New Roman" w:hAnsi="Times New Roman"/>
          <w:spacing w:val="-9"/>
          <w:sz w:val="24"/>
          <w:szCs w:val="24"/>
        </w:rPr>
        <w:t>отдела</w:t>
      </w:r>
      <w:r w:rsidRPr="00E40E50">
        <w:rPr>
          <w:rFonts w:ascii="Times New Roman" w:hAnsi="Times New Roman"/>
          <w:spacing w:val="-9"/>
          <w:sz w:val="24"/>
          <w:szCs w:val="24"/>
        </w:rPr>
        <w:t xml:space="preserve"> образования и </w:t>
      </w:r>
      <w:r w:rsidRPr="00E40E50">
        <w:rPr>
          <w:rFonts w:ascii="Times New Roman" w:hAnsi="Times New Roman"/>
          <w:sz w:val="24"/>
          <w:szCs w:val="24"/>
        </w:rPr>
        <w:t>посещающего.</w:t>
      </w:r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9"/>
          <w:sz w:val="24"/>
          <w:szCs w:val="24"/>
        </w:rPr>
        <w:t xml:space="preserve">5.7. При использовании фото, аудио-, </w:t>
      </w:r>
      <w:r w:rsidRPr="00E40E50">
        <w:rPr>
          <w:rFonts w:ascii="Times New Roman" w:hAnsi="Times New Roman"/>
          <w:spacing w:val="-11"/>
          <w:sz w:val="24"/>
          <w:szCs w:val="24"/>
        </w:rPr>
        <w:t>видеоматериалов в СМИ обеспечива</w:t>
      </w:r>
      <w:r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Pr="00E40E50">
        <w:rPr>
          <w:rFonts w:ascii="Times New Roman" w:hAnsi="Times New Roman"/>
          <w:spacing w:val="-9"/>
          <w:sz w:val="24"/>
          <w:szCs w:val="24"/>
        </w:rPr>
        <w:t>ется соблюдение авторских прав учи</w:t>
      </w:r>
      <w:r w:rsidRPr="00E40E50">
        <w:rPr>
          <w:rFonts w:ascii="Times New Roman" w:hAnsi="Times New Roman"/>
          <w:spacing w:val="-9"/>
          <w:sz w:val="24"/>
          <w:szCs w:val="24"/>
        </w:rPr>
        <w:softHyphen/>
      </w:r>
      <w:r w:rsidRPr="00E40E50">
        <w:rPr>
          <w:rFonts w:ascii="Times New Roman" w:hAnsi="Times New Roman"/>
          <w:sz w:val="24"/>
          <w:szCs w:val="24"/>
        </w:rPr>
        <w:t>теля.</w:t>
      </w:r>
    </w:p>
    <w:p w:rsidR="005F78B3" w:rsidRDefault="005F78B3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</w:p>
    <w:p w:rsidR="009616BD" w:rsidRDefault="009616BD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</w:p>
    <w:p w:rsidR="009616BD" w:rsidRPr="00E40E50" w:rsidRDefault="009616BD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</w:p>
    <w:p w:rsidR="005F78B3" w:rsidRPr="009616BD" w:rsidRDefault="005F78B3" w:rsidP="009616BD">
      <w:pPr>
        <w:pStyle w:val="a5"/>
        <w:numPr>
          <w:ilvl w:val="0"/>
          <w:numId w:val="16"/>
        </w:num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spacing w:val="-8"/>
          <w:sz w:val="24"/>
          <w:szCs w:val="24"/>
        </w:rPr>
      </w:pPr>
      <w:r w:rsidRPr="009616BD">
        <w:rPr>
          <w:rFonts w:ascii="Times New Roman" w:hAnsi="Times New Roman"/>
          <w:b/>
          <w:spacing w:val="-8"/>
          <w:sz w:val="24"/>
          <w:szCs w:val="24"/>
        </w:rPr>
        <w:t>Анализ посещенного урока.</w:t>
      </w:r>
    </w:p>
    <w:p w:rsidR="009616BD" w:rsidRPr="009616BD" w:rsidRDefault="009616BD" w:rsidP="009616BD">
      <w:pPr>
        <w:shd w:val="clear" w:color="auto" w:fill="FFFFFF"/>
        <w:spacing w:after="0" w:line="240" w:lineRule="auto"/>
        <w:ind w:right="57"/>
        <w:rPr>
          <w:rFonts w:ascii="Times New Roman" w:hAnsi="Times New Roman"/>
          <w:b/>
          <w:spacing w:val="-8"/>
          <w:sz w:val="24"/>
          <w:szCs w:val="24"/>
        </w:rPr>
      </w:pP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7"/>
          <w:sz w:val="24"/>
          <w:szCs w:val="24"/>
        </w:rPr>
        <w:t>6.1.</w:t>
      </w:r>
      <w:r w:rsidR="005F78B3" w:rsidRPr="00E40E50">
        <w:rPr>
          <w:rFonts w:ascii="Times New Roman" w:hAnsi="Times New Roman"/>
          <w:spacing w:val="-7"/>
          <w:sz w:val="24"/>
          <w:szCs w:val="24"/>
        </w:rPr>
        <w:t xml:space="preserve"> Должностные лица, посетившие 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урок, обязаны </w:t>
      </w:r>
      <w:r w:rsidR="00E10C73">
        <w:rPr>
          <w:rFonts w:ascii="Times New Roman" w:hAnsi="Times New Roman"/>
          <w:spacing w:val="-8"/>
          <w:sz w:val="24"/>
          <w:szCs w:val="24"/>
        </w:rPr>
        <w:t>сдел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ать анализ урока.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3"/>
          <w:sz w:val="24"/>
          <w:szCs w:val="24"/>
        </w:rPr>
        <w:t>6.2.</w:t>
      </w:r>
      <w:r w:rsidR="005F78B3" w:rsidRPr="00E40E5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Родители в интересах своего ре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softHyphen/>
        <w:t>б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>енка имеют право доводить свое мне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  <w:t>ние об уроке до сведения учителя и ру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  <w:t>к</w:t>
      </w:r>
      <w:r w:rsidR="005F78B3" w:rsidRPr="00E40E50">
        <w:rPr>
          <w:rFonts w:ascii="Times New Roman" w:hAnsi="Times New Roman"/>
          <w:sz w:val="24"/>
          <w:szCs w:val="24"/>
        </w:rPr>
        <w:t>оводителей школы.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pacing w:val="-8"/>
          <w:sz w:val="24"/>
          <w:szCs w:val="24"/>
        </w:rPr>
      </w:pPr>
      <w:r w:rsidRPr="00E40E50">
        <w:rPr>
          <w:rFonts w:ascii="Times New Roman" w:hAnsi="Times New Roman"/>
          <w:spacing w:val="-6"/>
          <w:sz w:val="24"/>
          <w:szCs w:val="24"/>
        </w:rPr>
        <w:t>6.3.</w:t>
      </w:r>
      <w:r w:rsidR="005F78B3" w:rsidRPr="00E40E50">
        <w:rPr>
          <w:rFonts w:ascii="Times New Roman" w:hAnsi="Times New Roman"/>
          <w:spacing w:val="-6"/>
          <w:sz w:val="24"/>
          <w:szCs w:val="24"/>
        </w:rPr>
        <w:t xml:space="preserve"> Педагогам школы, посетившим 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урок, дается время на подготовку ана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лиза и своего выступления по нему.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pacing w:val="-10"/>
          <w:sz w:val="24"/>
          <w:szCs w:val="24"/>
        </w:rPr>
      </w:pPr>
      <w:r w:rsidRPr="00E40E50">
        <w:rPr>
          <w:rFonts w:ascii="Times New Roman" w:hAnsi="Times New Roman"/>
          <w:spacing w:val="-12"/>
          <w:sz w:val="24"/>
          <w:szCs w:val="24"/>
        </w:rPr>
        <w:t>6.4.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gramStart"/>
      <w:r w:rsidR="005F78B3" w:rsidRPr="00E40E50">
        <w:rPr>
          <w:rFonts w:ascii="Times New Roman" w:hAnsi="Times New Roman"/>
          <w:spacing w:val="-12"/>
          <w:sz w:val="24"/>
          <w:szCs w:val="24"/>
        </w:rPr>
        <w:t>Посетившим</w:t>
      </w:r>
      <w:proofErr w:type="gramEnd"/>
      <w:r w:rsidR="005F78B3" w:rsidRPr="00E40E50">
        <w:rPr>
          <w:rFonts w:ascii="Times New Roman" w:hAnsi="Times New Roman"/>
          <w:spacing w:val="-12"/>
          <w:sz w:val="24"/>
          <w:szCs w:val="24"/>
        </w:rPr>
        <w:t xml:space="preserve"> урок запрещается да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вать его анализ на перемене.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3"/>
          <w:sz w:val="24"/>
          <w:szCs w:val="24"/>
        </w:rPr>
        <w:t>6.6.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 xml:space="preserve"> Анализ </w:t>
      </w:r>
      <w:r w:rsidR="00E10C73">
        <w:rPr>
          <w:rFonts w:ascii="Times New Roman" w:hAnsi="Times New Roman"/>
          <w:spacing w:val="-13"/>
          <w:sz w:val="24"/>
          <w:szCs w:val="24"/>
        </w:rPr>
        <w:t>выполняется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 xml:space="preserve"> в день</w:t>
      </w:r>
      <w:r w:rsidR="00E10C73">
        <w:rPr>
          <w:rFonts w:ascii="Times New Roman" w:hAnsi="Times New Roman"/>
          <w:spacing w:val="-13"/>
          <w:sz w:val="24"/>
          <w:szCs w:val="24"/>
        </w:rPr>
        <w:t xml:space="preserve"> проведения 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 xml:space="preserve"> урока (единст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венного или завершающего серию по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сещений) по окончании всех учебных занятий; отодвигать срок не рекомен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дуется.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3"/>
          <w:sz w:val="24"/>
          <w:szCs w:val="24"/>
        </w:rPr>
        <w:t xml:space="preserve">6.7. 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>В ходе анализа не разрешается вы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ступать работникам, не посещавшим 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t>урок; руководители школы, не посе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>щавшие урок, могут участвовать в ана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лизе в качестве ведущих.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2"/>
          <w:sz w:val="24"/>
          <w:szCs w:val="24"/>
        </w:rPr>
        <w:t>6.8.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 xml:space="preserve">Педагог </w:t>
      </w:r>
      <w:r w:rsidR="000E0CF8" w:rsidRPr="00E40E50">
        <w:rPr>
          <w:rFonts w:ascii="Times New Roman" w:hAnsi="Times New Roman"/>
          <w:spacing w:val="-12"/>
          <w:sz w:val="24"/>
          <w:szCs w:val="24"/>
        </w:rPr>
        <w:t>обязан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 xml:space="preserve"> слушать ана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 xml:space="preserve">лиз и оценку своего урока </w:t>
      </w:r>
      <w:proofErr w:type="gramStart"/>
      <w:r w:rsidR="005F78B3" w:rsidRPr="00E40E50">
        <w:rPr>
          <w:rFonts w:ascii="Times New Roman" w:hAnsi="Times New Roman"/>
          <w:spacing w:val="-10"/>
          <w:sz w:val="24"/>
          <w:szCs w:val="24"/>
        </w:rPr>
        <w:t>посещавши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ми</w:t>
      </w:r>
      <w:proofErr w:type="gramEnd"/>
      <w:r w:rsidR="005F78B3" w:rsidRPr="00E40E50">
        <w:rPr>
          <w:rFonts w:ascii="Times New Roman" w:hAnsi="Times New Roman"/>
          <w:sz w:val="24"/>
          <w:szCs w:val="24"/>
        </w:rPr>
        <w:t xml:space="preserve"> этот урок.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5"/>
          <w:sz w:val="24"/>
          <w:szCs w:val="24"/>
        </w:rPr>
        <w:t>6.9.</w:t>
      </w:r>
      <w:r w:rsidR="005F78B3" w:rsidRPr="00E40E50">
        <w:rPr>
          <w:rFonts w:ascii="Times New Roman" w:hAnsi="Times New Roman"/>
          <w:spacing w:val="-15"/>
          <w:sz w:val="24"/>
          <w:szCs w:val="24"/>
        </w:rPr>
        <w:t xml:space="preserve">Учитель имеет право на самоанализ 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 xml:space="preserve">своего урока перед выступлениями </w:t>
      </w:r>
      <w:proofErr w:type="gramStart"/>
      <w:r w:rsidR="005F78B3" w:rsidRPr="00E40E50">
        <w:rPr>
          <w:rFonts w:ascii="Times New Roman" w:hAnsi="Times New Roman"/>
          <w:spacing w:val="-11"/>
          <w:sz w:val="24"/>
          <w:szCs w:val="24"/>
        </w:rPr>
        <w:t>по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сещавших</w:t>
      </w:r>
      <w:proofErr w:type="gramEnd"/>
      <w:r w:rsidR="005F78B3" w:rsidRPr="00E40E50">
        <w:rPr>
          <w:rFonts w:ascii="Times New Roman" w:hAnsi="Times New Roman"/>
          <w:spacing w:val="-9"/>
          <w:sz w:val="24"/>
          <w:szCs w:val="24"/>
        </w:rPr>
        <w:t xml:space="preserve"> его урок и на заключитель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  <w:t>ное слово о своем согласии или несо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гласии с выступавшими.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730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pacing w:val="-9"/>
          <w:sz w:val="24"/>
          <w:szCs w:val="24"/>
        </w:rPr>
      </w:pPr>
      <w:r w:rsidRPr="00E40E50">
        <w:rPr>
          <w:rFonts w:ascii="Times New Roman" w:hAnsi="Times New Roman"/>
          <w:spacing w:val="-10"/>
          <w:sz w:val="24"/>
          <w:szCs w:val="24"/>
        </w:rPr>
        <w:t>6.10.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Учитель обязан реализовать ре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5"/>
          <w:sz w:val="24"/>
          <w:szCs w:val="24"/>
        </w:rPr>
        <w:t>комендации и замечания, высказан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 xml:space="preserve">ные </w:t>
      </w:r>
      <w:r w:rsidR="00473B2A" w:rsidRPr="00E40E50">
        <w:rPr>
          <w:rFonts w:ascii="Times New Roman" w:hAnsi="Times New Roman"/>
          <w:spacing w:val="-9"/>
          <w:sz w:val="24"/>
          <w:szCs w:val="24"/>
        </w:rPr>
        <w:t>д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>олжностными лицами.</w:t>
      </w:r>
    </w:p>
    <w:p w:rsidR="005F78B3" w:rsidRPr="00E40E50" w:rsidRDefault="005F78B3" w:rsidP="00E10C73">
      <w:pPr>
        <w:shd w:val="clear" w:color="auto" w:fill="FFFFFF"/>
        <w:tabs>
          <w:tab w:val="left" w:pos="797"/>
        </w:tabs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1"/>
          <w:sz w:val="24"/>
          <w:szCs w:val="24"/>
        </w:rPr>
        <w:t>6.1</w:t>
      </w:r>
      <w:r w:rsidR="000E0CF8" w:rsidRPr="00E40E50">
        <w:rPr>
          <w:rFonts w:ascii="Times New Roman" w:hAnsi="Times New Roman"/>
          <w:spacing w:val="-11"/>
          <w:sz w:val="24"/>
          <w:szCs w:val="24"/>
        </w:rPr>
        <w:t>1</w:t>
      </w:r>
      <w:r w:rsidRPr="00E40E50">
        <w:rPr>
          <w:rFonts w:ascii="Times New Roman" w:hAnsi="Times New Roman"/>
          <w:spacing w:val="-11"/>
          <w:sz w:val="24"/>
          <w:szCs w:val="24"/>
        </w:rPr>
        <w:t>.</w:t>
      </w:r>
      <w:r w:rsidRPr="00E40E50">
        <w:rPr>
          <w:rFonts w:ascii="Times New Roman" w:hAnsi="Times New Roman"/>
          <w:spacing w:val="-8"/>
          <w:sz w:val="24"/>
          <w:szCs w:val="24"/>
        </w:rPr>
        <w:t xml:space="preserve">Посещающий, который изучает </w:t>
      </w:r>
      <w:r w:rsidRPr="00E40E50">
        <w:rPr>
          <w:rFonts w:ascii="Times New Roman" w:hAnsi="Times New Roman"/>
          <w:spacing w:val="-9"/>
          <w:sz w:val="24"/>
          <w:szCs w:val="24"/>
        </w:rPr>
        <w:t xml:space="preserve">позитивный или инновационный опыт </w:t>
      </w:r>
      <w:r w:rsidRPr="00E40E50">
        <w:rPr>
          <w:rFonts w:ascii="Times New Roman" w:hAnsi="Times New Roman"/>
          <w:spacing w:val="-8"/>
          <w:sz w:val="24"/>
          <w:szCs w:val="24"/>
        </w:rPr>
        <w:t xml:space="preserve">учителя, обязан довести до сведения </w:t>
      </w:r>
      <w:r w:rsidRPr="00E40E50">
        <w:rPr>
          <w:rFonts w:ascii="Times New Roman" w:hAnsi="Times New Roman"/>
          <w:spacing w:val="-9"/>
          <w:sz w:val="24"/>
          <w:szCs w:val="24"/>
        </w:rPr>
        <w:t xml:space="preserve">учителя свое мнение об этих сторонах </w:t>
      </w:r>
      <w:r w:rsidRPr="00E40E50">
        <w:rPr>
          <w:rFonts w:ascii="Times New Roman" w:hAnsi="Times New Roman"/>
          <w:sz w:val="24"/>
          <w:szCs w:val="24"/>
        </w:rPr>
        <w:t>его урока.</w:t>
      </w:r>
    </w:p>
    <w:p w:rsidR="005F78B3" w:rsidRPr="00E40E50" w:rsidRDefault="002F7130" w:rsidP="00E10C73">
      <w:pPr>
        <w:widowControl w:val="0"/>
        <w:shd w:val="clear" w:color="auto" w:fill="FFFFFF"/>
        <w:tabs>
          <w:tab w:val="left" w:pos="73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1"/>
          <w:sz w:val="24"/>
          <w:szCs w:val="24"/>
        </w:rPr>
        <w:t>6.12.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>Посетившие урок</w:t>
      </w:r>
      <w:r w:rsidR="00E10C73">
        <w:rPr>
          <w:rFonts w:ascii="Times New Roman" w:hAnsi="Times New Roman"/>
          <w:spacing w:val="-11"/>
          <w:sz w:val="24"/>
          <w:szCs w:val="24"/>
        </w:rPr>
        <w:t xml:space="preserve">, которые не являются должностными лицами, 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 xml:space="preserve"> могут по своему усмотрению дать 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рекомендации по улучшению учебно-</w:t>
      </w:r>
      <w:r w:rsidR="005F78B3" w:rsidRPr="00E40E50">
        <w:rPr>
          <w:rFonts w:ascii="Times New Roman" w:hAnsi="Times New Roman"/>
          <w:sz w:val="24"/>
          <w:szCs w:val="24"/>
        </w:rPr>
        <w:t>воспитательного процесса.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73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>6.13.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 xml:space="preserve"> Посещение уроков в период ат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 xml:space="preserve">тестации завершается составлением 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заключения о соответствии педагоги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>ческой деятельности учителя квалифи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 xml:space="preserve">кационным требованиям той или иной </w:t>
      </w:r>
      <w:r w:rsidR="005F78B3" w:rsidRPr="00E40E50">
        <w:rPr>
          <w:rFonts w:ascii="Times New Roman" w:hAnsi="Times New Roman"/>
          <w:sz w:val="24"/>
          <w:szCs w:val="24"/>
        </w:rPr>
        <w:t>категории.</w:t>
      </w:r>
    </w:p>
    <w:p w:rsidR="005F78B3" w:rsidRPr="00E40E50" w:rsidRDefault="005F78B3" w:rsidP="005F78B3">
      <w:pPr>
        <w:shd w:val="clear" w:color="auto" w:fill="FFFFFF"/>
        <w:tabs>
          <w:tab w:val="left" w:pos="734"/>
        </w:tabs>
        <w:spacing w:after="0" w:line="240" w:lineRule="auto"/>
        <w:ind w:right="57" w:firstLine="567"/>
        <w:rPr>
          <w:rFonts w:ascii="Times New Roman" w:hAnsi="Times New Roman"/>
          <w:spacing w:val="-13"/>
          <w:sz w:val="24"/>
          <w:szCs w:val="24"/>
        </w:rPr>
      </w:pPr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sz w:val="24"/>
          <w:szCs w:val="24"/>
        </w:rPr>
      </w:pPr>
      <w:r w:rsidRPr="00E40E50">
        <w:rPr>
          <w:rFonts w:ascii="Times New Roman" w:hAnsi="Times New Roman"/>
          <w:b/>
          <w:spacing w:val="-4"/>
          <w:sz w:val="24"/>
          <w:szCs w:val="24"/>
        </w:rPr>
        <w:t xml:space="preserve">7. Документы, отражающие посещение </w:t>
      </w:r>
      <w:r w:rsidRPr="00E40E50">
        <w:rPr>
          <w:rFonts w:ascii="Times New Roman" w:hAnsi="Times New Roman"/>
          <w:b/>
          <w:sz w:val="24"/>
          <w:szCs w:val="24"/>
        </w:rPr>
        <w:t>уроков.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9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1"/>
          <w:sz w:val="24"/>
          <w:szCs w:val="24"/>
        </w:rPr>
        <w:t>7.1.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 xml:space="preserve"> Записи, сделанные должностными 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>лицами при посещении уроков, облада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softHyphen/>
        <w:t>ют статусом документа</w:t>
      </w:r>
      <w:r w:rsidR="005F78B3" w:rsidRPr="00E40E50">
        <w:rPr>
          <w:rFonts w:ascii="Times New Roman" w:hAnsi="Times New Roman"/>
          <w:sz w:val="24"/>
          <w:szCs w:val="24"/>
        </w:rPr>
        <w:t>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19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1"/>
          <w:sz w:val="24"/>
          <w:szCs w:val="24"/>
        </w:rPr>
        <w:t>7.2.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 xml:space="preserve"> Сроки хранения таких документов -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t xml:space="preserve">5 лет, т.е. продолжительность </w:t>
      </w:r>
      <w:proofErr w:type="spellStart"/>
      <w:r w:rsidR="005F78B3" w:rsidRPr="00E40E50">
        <w:rPr>
          <w:rFonts w:ascii="Times New Roman" w:hAnsi="Times New Roman"/>
          <w:spacing w:val="-9"/>
          <w:sz w:val="24"/>
          <w:szCs w:val="24"/>
        </w:rPr>
        <w:t>межат</w:t>
      </w:r>
      <w:r w:rsidR="005F78B3" w:rsidRPr="00E40E50">
        <w:rPr>
          <w:rFonts w:ascii="Times New Roman" w:hAnsi="Times New Roman"/>
          <w:spacing w:val="-9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тестационного</w:t>
      </w:r>
      <w:proofErr w:type="spellEnd"/>
      <w:r w:rsidR="005F78B3" w:rsidRPr="00E40E50">
        <w:rPr>
          <w:rFonts w:ascii="Times New Roman" w:hAnsi="Times New Roman"/>
          <w:sz w:val="24"/>
          <w:szCs w:val="24"/>
        </w:rPr>
        <w:t xml:space="preserve"> периода.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5"/>
          <w:sz w:val="24"/>
          <w:szCs w:val="24"/>
        </w:rPr>
        <w:t>7.3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t xml:space="preserve"> Посещение уроков в рамках ат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softHyphen/>
        <w:t>тестации и других плановых прове</w:t>
      </w:r>
      <w:r w:rsidR="005F78B3" w:rsidRPr="00E40E50">
        <w:rPr>
          <w:rFonts w:ascii="Times New Roman" w:hAnsi="Times New Roman"/>
          <w:spacing w:val="-5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рок завершается составлением справ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7"/>
          <w:sz w:val="24"/>
          <w:szCs w:val="24"/>
        </w:rPr>
        <w:t>ки, имеющей статус доку</w:t>
      </w:r>
      <w:r w:rsidR="005F78B3" w:rsidRPr="00E40E50">
        <w:rPr>
          <w:rFonts w:ascii="Times New Roman" w:hAnsi="Times New Roman"/>
          <w:spacing w:val="-7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мента.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0"/>
          <w:sz w:val="24"/>
          <w:szCs w:val="24"/>
        </w:rPr>
        <w:t>7.4.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 xml:space="preserve"> Учитель имеет право ознакомить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 xml:space="preserve">ся с содержанием записей посетивших 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t>его урок в рамках аттестации или пла</w:t>
      </w:r>
      <w:r w:rsidR="005F78B3"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новых проверок.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3"/>
          <w:sz w:val="24"/>
          <w:szCs w:val="24"/>
        </w:rPr>
        <w:t>7.5.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 xml:space="preserve"> Учитель обязательно и под роспись 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>должен быть ознакомлен со всеми до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t>кументами, составленными после посе</w:t>
      </w:r>
      <w:r w:rsidR="005F78B3" w:rsidRPr="00E40E50">
        <w:rPr>
          <w:rFonts w:ascii="Times New Roman" w:hAnsi="Times New Roman"/>
          <w:spacing w:val="-13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щения его уроков.</w:t>
      </w:r>
    </w:p>
    <w:p w:rsidR="005F78B3" w:rsidRPr="00E40E50" w:rsidRDefault="005F78B3" w:rsidP="005F78B3">
      <w:pPr>
        <w:shd w:val="clear" w:color="auto" w:fill="FFFFFF"/>
        <w:tabs>
          <w:tab w:val="left" w:pos="686"/>
        </w:tabs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4"/>
          <w:sz w:val="24"/>
          <w:szCs w:val="24"/>
        </w:rPr>
        <w:t>7.6.</w:t>
      </w:r>
      <w:r w:rsidRPr="00E40E50">
        <w:rPr>
          <w:rFonts w:ascii="Times New Roman" w:hAnsi="Times New Roman"/>
          <w:spacing w:val="-9"/>
          <w:sz w:val="24"/>
          <w:szCs w:val="24"/>
        </w:rPr>
        <w:t>Решение вопроса об ознакомле</w:t>
      </w:r>
      <w:r w:rsidRPr="00E40E50">
        <w:rPr>
          <w:rFonts w:ascii="Times New Roman" w:hAnsi="Times New Roman"/>
          <w:spacing w:val="-8"/>
          <w:sz w:val="24"/>
          <w:szCs w:val="24"/>
        </w:rPr>
        <w:t>нии с этими документами других чле</w:t>
      </w:r>
      <w:r w:rsidRPr="00E40E50">
        <w:rPr>
          <w:rFonts w:ascii="Times New Roman" w:hAnsi="Times New Roman"/>
          <w:spacing w:val="-10"/>
          <w:sz w:val="24"/>
          <w:szCs w:val="24"/>
        </w:rPr>
        <w:t>нов коллектива находится в компетен</w:t>
      </w:r>
      <w:r w:rsidRPr="00E40E50">
        <w:rPr>
          <w:rFonts w:ascii="Times New Roman" w:hAnsi="Times New Roman"/>
          <w:sz w:val="24"/>
          <w:szCs w:val="24"/>
        </w:rPr>
        <w:t>ции руководства школы.</w:t>
      </w:r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22"/>
          <w:sz w:val="24"/>
          <w:szCs w:val="24"/>
        </w:rPr>
        <w:t>7.7.</w:t>
      </w:r>
      <w:r w:rsidRPr="00E40E50">
        <w:rPr>
          <w:rFonts w:ascii="Times New Roman" w:hAnsi="Times New Roman"/>
          <w:spacing w:val="-12"/>
          <w:sz w:val="24"/>
          <w:szCs w:val="24"/>
        </w:rPr>
        <w:t xml:space="preserve">Запрещается знакомить родителей </w:t>
      </w:r>
      <w:r w:rsidRPr="00E40E50">
        <w:rPr>
          <w:rFonts w:ascii="Times New Roman" w:hAnsi="Times New Roman"/>
          <w:spacing w:val="-10"/>
          <w:sz w:val="24"/>
          <w:szCs w:val="24"/>
        </w:rPr>
        <w:t>и учащихся с документами, характери</w:t>
      </w:r>
      <w:r w:rsidRPr="00E40E50">
        <w:rPr>
          <w:rFonts w:ascii="Times New Roman" w:hAnsi="Times New Roman"/>
          <w:spacing w:val="-10"/>
          <w:sz w:val="24"/>
          <w:szCs w:val="24"/>
        </w:rPr>
        <w:softHyphen/>
      </w:r>
      <w:r w:rsidRPr="00E40E50">
        <w:rPr>
          <w:rFonts w:ascii="Times New Roman" w:hAnsi="Times New Roman"/>
          <w:sz w:val="24"/>
          <w:szCs w:val="24"/>
        </w:rPr>
        <w:t>зующими урок учителя.</w:t>
      </w:r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</w:p>
    <w:p w:rsidR="005F78B3" w:rsidRPr="00E40E50" w:rsidRDefault="005F78B3" w:rsidP="005F78B3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b/>
          <w:spacing w:val="-9"/>
          <w:sz w:val="24"/>
          <w:szCs w:val="24"/>
        </w:rPr>
        <w:t xml:space="preserve">8. Сроки действия регламента и порядок </w:t>
      </w:r>
      <w:r w:rsidRPr="00E40E50">
        <w:rPr>
          <w:rFonts w:ascii="Times New Roman" w:hAnsi="Times New Roman"/>
          <w:b/>
          <w:sz w:val="24"/>
          <w:szCs w:val="24"/>
        </w:rPr>
        <w:t>его изменения</w:t>
      </w:r>
      <w:r w:rsidRPr="00E40E50">
        <w:rPr>
          <w:rFonts w:ascii="Times New Roman" w:hAnsi="Times New Roman"/>
          <w:sz w:val="24"/>
          <w:szCs w:val="24"/>
        </w:rPr>
        <w:t>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53"/>
        </w:tabs>
        <w:suppressAutoHyphens/>
        <w:autoSpaceDE w:val="0"/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2"/>
          <w:sz w:val="24"/>
          <w:szCs w:val="24"/>
        </w:rPr>
        <w:t>8.1.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t>Регламент утверждается педагоги</w:t>
      </w:r>
      <w:r w:rsidR="005F78B3" w:rsidRPr="00E40E50">
        <w:rPr>
          <w:rFonts w:ascii="Times New Roman" w:hAnsi="Times New Roman"/>
          <w:spacing w:val="-12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ческим советом школы.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53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8"/>
          <w:sz w:val="24"/>
          <w:szCs w:val="24"/>
        </w:rPr>
        <w:t>8.2.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t>Изменения (дополнения) в регла</w:t>
      </w:r>
      <w:r w:rsidR="005F78B3" w:rsidRPr="00E40E50">
        <w:rPr>
          <w:rFonts w:ascii="Times New Roman" w:hAnsi="Times New Roman"/>
          <w:spacing w:val="-8"/>
          <w:sz w:val="24"/>
          <w:szCs w:val="24"/>
        </w:rPr>
        <w:softHyphen/>
      </w:r>
      <w:r w:rsidR="005F78B3" w:rsidRPr="00E40E50">
        <w:rPr>
          <w:rFonts w:ascii="Times New Roman" w:hAnsi="Times New Roman"/>
          <w:spacing w:val="-6"/>
          <w:sz w:val="24"/>
          <w:szCs w:val="24"/>
        </w:rPr>
        <w:t>мент вносятся педагогическим сове</w:t>
      </w:r>
      <w:r w:rsidR="005F78B3" w:rsidRPr="00E40E50">
        <w:rPr>
          <w:rFonts w:ascii="Times New Roman" w:hAnsi="Times New Roman"/>
          <w:spacing w:val="-6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том школы.</w:t>
      </w:r>
    </w:p>
    <w:p w:rsidR="005F78B3" w:rsidRPr="00E40E50" w:rsidRDefault="002F7130" w:rsidP="002F7130">
      <w:pPr>
        <w:widowControl w:val="0"/>
        <w:shd w:val="clear" w:color="auto" w:fill="FFFFFF"/>
        <w:tabs>
          <w:tab w:val="left" w:pos="653"/>
        </w:tabs>
        <w:suppressAutoHyphens/>
        <w:autoSpaceDE w:val="0"/>
        <w:spacing w:after="0" w:line="240" w:lineRule="auto"/>
        <w:ind w:left="567" w:right="57"/>
        <w:rPr>
          <w:rFonts w:ascii="Times New Roman" w:hAnsi="Times New Roman"/>
          <w:sz w:val="24"/>
          <w:szCs w:val="24"/>
        </w:rPr>
      </w:pPr>
      <w:r w:rsidRPr="00E40E50">
        <w:rPr>
          <w:rFonts w:ascii="Times New Roman" w:hAnsi="Times New Roman"/>
          <w:spacing w:val="-11"/>
          <w:sz w:val="24"/>
          <w:szCs w:val="24"/>
        </w:rPr>
        <w:t>8.3.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t>Срок действия настоящего регла</w:t>
      </w:r>
      <w:r w:rsidR="005F78B3" w:rsidRPr="00E40E50">
        <w:rPr>
          <w:rFonts w:ascii="Times New Roman" w:hAnsi="Times New Roman"/>
          <w:spacing w:val="-11"/>
          <w:sz w:val="24"/>
          <w:szCs w:val="24"/>
        </w:rPr>
        <w:softHyphen/>
      </w:r>
      <w:r w:rsidR="005F78B3" w:rsidRPr="00E40E50">
        <w:rPr>
          <w:rFonts w:ascii="Times New Roman" w:hAnsi="Times New Roman"/>
          <w:sz w:val="24"/>
          <w:szCs w:val="24"/>
        </w:rPr>
        <w:t>мента не ограничен.</w:t>
      </w:r>
    </w:p>
    <w:p w:rsidR="005F78B3" w:rsidRPr="00E40E50" w:rsidRDefault="005F78B3" w:rsidP="005F78B3">
      <w:pPr>
        <w:rPr>
          <w:rFonts w:ascii="Times New Roman" w:hAnsi="Times New Roman"/>
          <w:sz w:val="24"/>
          <w:szCs w:val="24"/>
        </w:rPr>
      </w:pPr>
    </w:p>
    <w:sectPr w:rsidR="005F78B3" w:rsidRPr="00E40E50" w:rsidSect="006A2DA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2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decimal"/>
      <w:lvlText w:val="5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2">
    <w:nsid w:val="00000003"/>
    <w:multiLevelType w:val="singleLevel"/>
    <w:tmpl w:val="00000003"/>
    <w:name w:val="WW8Num4"/>
    <w:lvl w:ilvl="0">
      <w:start w:val="3"/>
      <w:numFmt w:val="decimal"/>
      <w:lvlText w:val="7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3">
    <w:nsid w:val="00000004"/>
    <w:multiLevelType w:val="singleLevel"/>
    <w:tmpl w:val="00000004"/>
    <w:name w:val="WW8Num5"/>
    <w:lvl w:ilvl="0">
      <w:start w:val="13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5">
    <w:nsid w:val="00000006"/>
    <w:multiLevelType w:val="singleLevel"/>
    <w:tmpl w:val="00000006"/>
    <w:name w:val="WW8Num7"/>
    <w:lvl w:ilvl="0">
      <w:start w:val="4"/>
      <w:numFmt w:val="decimal"/>
      <w:lvlText w:val="2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6">
    <w:nsid w:val="00000007"/>
    <w:multiLevelType w:val="singleLevel"/>
    <w:tmpl w:val="00000007"/>
    <w:name w:val="WW8Num8"/>
    <w:lvl w:ilvl="0">
      <w:start w:val="1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7">
    <w:nsid w:val="00000008"/>
    <w:multiLevelType w:val="singleLevel"/>
    <w:tmpl w:val="00000008"/>
    <w:name w:val="WW8Num9"/>
    <w:lvl w:ilvl="0">
      <w:start w:val="1"/>
      <w:numFmt w:val="decimal"/>
      <w:lvlText w:val="4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8">
    <w:nsid w:val="00000009"/>
    <w:multiLevelType w:val="singleLevel"/>
    <w:tmpl w:val="00000009"/>
    <w:name w:val="WW8Num10"/>
    <w:lvl w:ilvl="0">
      <w:start w:val="10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9">
    <w:nsid w:val="0000000A"/>
    <w:multiLevelType w:val="singleLevel"/>
    <w:tmpl w:val="0000000A"/>
    <w:name w:val="WW8Num11"/>
    <w:lvl w:ilvl="0">
      <w:start w:val="2"/>
      <w:numFmt w:val="decimal"/>
      <w:lvlText w:val="1.%1."/>
      <w:lvlJc w:val="left"/>
      <w:pPr>
        <w:tabs>
          <w:tab w:val="num" w:pos="710"/>
        </w:tabs>
        <w:ind w:left="710" w:firstLine="0"/>
      </w:pPr>
      <w:rPr>
        <w:rFonts w:ascii="Arial" w:hAnsi="Arial" w:cs="Arial"/>
      </w:rPr>
    </w:lvl>
  </w:abstractNum>
  <w:abstractNum w:abstractNumId="10">
    <w:nsid w:val="0000000B"/>
    <w:multiLevelType w:val="singleLevel"/>
    <w:tmpl w:val="0000000B"/>
    <w:name w:val="WW8Num12"/>
    <w:lvl w:ilvl="0">
      <w:start w:val="3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1">
    <w:nsid w:val="0000000C"/>
    <w:multiLevelType w:val="singleLevel"/>
    <w:tmpl w:val="0000000C"/>
    <w:name w:val="WW8Num13"/>
    <w:lvl w:ilvl="0">
      <w:start w:val="1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2">
    <w:nsid w:val="0000000D"/>
    <w:multiLevelType w:val="singleLevel"/>
    <w:tmpl w:val="0000000D"/>
    <w:name w:val="WW8Num14"/>
    <w:lvl w:ilvl="0">
      <w:start w:val="5"/>
      <w:numFmt w:val="decimal"/>
      <w:lvlText w:val="5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3">
    <w:nsid w:val="0000000E"/>
    <w:multiLevelType w:val="singleLevel"/>
    <w:tmpl w:val="0000000E"/>
    <w:name w:val="WW8Num15"/>
    <w:lvl w:ilvl="0">
      <w:start w:val="1"/>
      <w:numFmt w:val="decimal"/>
      <w:lvlText w:val="7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4">
    <w:nsid w:val="16A162F6"/>
    <w:multiLevelType w:val="multilevel"/>
    <w:tmpl w:val="9A78848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3C8B60C3"/>
    <w:multiLevelType w:val="multilevel"/>
    <w:tmpl w:val="D28E468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3FF3055A"/>
    <w:multiLevelType w:val="multilevel"/>
    <w:tmpl w:val="191A7BD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623C5CD0"/>
    <w:multiLevelType w:val="multilevel"/>
    <w:tmpl w:val="D21C3C0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9"/>
    <w:lvlOverride w:ilvl="0">
      <w:startOverride w:val="2"/>
    </w:lvlOverride>
  </w:num>
  <w:num w:numId="2">
    <w:abstractNumId w:val="0"/>
    <w:lvlOverride w:ilvl="0">
      <w:startOverride w:val="1"/>
    </w:lvlOverride>
  </w:num>
  <w:num w:numId="3">
    <w:abstractNumId w:val="5"/>
    <w:lvlOverride w:ilvl="0">
      <w:startOverride w:val="4"/>
    </w:lvlOverride>
  </w:num>
  <w:num w:numId="4">
    <w:abstractNumId w:val="11"/>
    <w:lvlOverride w:ilvl="0">
      <w:startOverride w:val="1"/>
    </w:lvlOverride>
  </w:num>
  <w:num w:numId="5">
    <w:abstractNumId w:val="10"/>
    <w:lvlOverride w:ilvl="0">
      <w:startOverride w:val="3"/>
    </w:lvlOverride>
  </w:num>
  <w:num w:numId="6">
    <w:abstractNumId w:val="7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2"/>
    <w:lvlOverride w:ilvl="0">
      <w:startOverride w:val="5"/>
    </w:lvlOverride>
  </w:num>
  <w:num w:numId="9">
    <w:abstractNumId w:val="4"/>
    <w:lvlOverride w:ilvl="0">
      <w:startOverride w:val="1"/>
    </w:lvlOverride>
  </w:num>
  <w:num w:numId="10">
    <w:abstractNumId w:val="8"/>
    <w:lvlOverride w:ilvl="0">
      <w:startOverride w:val="10"/>
    </w:lvlOverride>
  </w:num>
  <w:num w:numId="11">
    <w:abstractNumId w:val="3"/>
    <w:lvlOverride w:ilvl="0">
      <w:startOverride w:val="13"/>
    </w:lvlOverride>
  </w:num>
  <w:num w:numId="12">
    <w:abstractNumId w:val="13"/>
    <w:lvlOverride w:ilvl="0">
      <w:startOverride w:val="1"/>
    </w:lvlOverride>
  </w:num>
  <w:num w:numId="13">
    <w:abstractNumId w:val="2"/>
    <w:lvlOverride w:ilvl="0">
      <w:startOverride w:val="3"/>
    </w:lvlOverride>
  </w:num>
  <w:num w:numId="14">
    <w:abstractNumId w:val="6"/>
    <w:lvlOverride w:ilvl="0">
      <w:startOverride w:val="1"/>
    </w:lvlOverride>
  </w:num>
  <w:num w:numId="15">
    <w:abstractNumId w:val="16"/>
  </w:num>
  <w:num w:numId="16">
    <w:abstractNumId w:val="17"/>
  </w:num>
  <w:num w:numId="17">
    <w:abstractNumId w:val="15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1393"/>
    <w:rsid w:val="000269E2"/>
    <w:rsid w:val="000E0CF8"/>
    <w:rsid w:val="00111AFB"/>
    <w:rsid w:val="001155D8"/>
    <w:rsid w:val="00270FF0"/>
    <w:rsid w:val="00294FED"/>
    <w:rsid w:val="002B3E48"/>
    <w:rsid w:val="002F7130"/>
    <w:rsid w:val="00422B37"/>
    <w:rsid w:val="00445B19"/>
    <w:rsid w:val="00473B2A"/>
    <w:rsid w:val="00494F05"/>
    <w:rsid w:val="00503A74"/>
    <w:rsid w:val="00527A7F"/>
    <w:rsid w:val="005F78B3"/>
    <w:rsid w:val="00640488"/>
    <w:rsid w:val="006A2DAB"/>
    <w:rsid w:val="009616BD"/>
    <w:rsid w:val="00971393"/>
    <w:rsid w:val="009C7D3F"/>
    <w:rsid w:val="00A132C5"/>
    <w:rsid w:val="00AE44BC"/>
    <w:rsid w:val="00C13E15"/>
    <w:rsid w:val="00C17AC6"/>
    <w:rsid w:val="00C42761"/>
    <w:rsid w:val="00D75226"/>
    <w:rsid w:val="00E10C73"/>
    <w:rsid w:val="00E20B0F"/>
    <w:rsid w:val="00E40E50"/>
    <w:rsid w:val="00E50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B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5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45B19"/>
    <w:rPr>
      <w:rFonts w:ascii="Segoe UI" w:eastAsia="Calibr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503A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5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PC-1</cp:lastModifiedBy>
  <cp:revision>7</cp:revision>
  <cp:lastPrinted>2017-03-20T07:44:00Z</cp:lastPrinted>
  <dcterms:created xsi:type="dcterms:W3CDTF">2016-12-27T10:57:00Z</dcterms:created>
  <dcterms:modified xsi:type="dcterms:W3CDTF">2017-04-09T05:13:00Z</dcterms:modified>
</cp:coreProperties>
</file>